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2D" w:rsidRDefault="009B697E">
      <w:pPr>
        <w:pStyle w:val="a7"/>
        <w:rPr>
          <w:b w:val="0"/>
          <w:sz w:val="20"/>
          <w:szCs w:val="20"/>
        </w:rPr>
      </w:pPr>
      <w:r>
        <w:rPr>
          <w:b w:val="0"/>
          <w:bCs w:val="0"/>
          <w:noProof/>
          <w:sz w:val="20"/>
          <w:lang w:eastAsia="ru-RU"/>
        </w:rPr>
        <w:drawing>
          <wp:inline distT="0" distB="0" distL="0" distR="0">
            <wp:extent cx="405765" cy="5403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32D" w:rsidRDefault="0079232D">
      <w:pPr>
        <w:pStyle w:val="a7"/>
        <w:rPr>
          <w:b w:val="0"/>
          <w:sz w:val="20"/>
          <w:szCs w:val="20"/>
        </w:rPr>
      </w:pPr>
    </w:p>
    <w:p w:rsidR="0079232D" w:rsidRDefault="0079232D">
      <w:pPr>
        <w:pStyle w:val="a7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АДМИНИСТРАЦИЯ БЕЛОЗЕРСКОГО МУНИЦИПАЛЬНОГО </w:t>
      </w:r>
      <w:r w:rsidR="007B2D46">
        <w:rPr>
          <w:b w:val="0"/>
          <w:sz w:val="20"/>
          <w:szCs w:val="20"/>
        </w:rPr>
        <w:t>ОКРУГА</w:t>
      </w:r>
      <w:r>
        <w:rPr>
          <w:b w:val="0"/>
          <w:sz w:val="20"/>
          <w:szCs w:val="20"/>
        </w:rPr>
        <w:t xml:space="preserve"> ВОЛОГОДСКОЙ ОБЛАСТИ</w:t>
      </w:r>
    </w:p>
    <w:p w:rsidR="0079232D" w:rsidRDefault="0079232D">
      <w:pPr>
        <w:pStyle w:val="a7"/>
      </w:pPr>
    </w:p>
    <w:p w:rsidR="0079232D" w:rsidRDefault="0079232D">
      <w:pPr>
        <w:pStyle w:val="a7"/>
      </w:pPr>
      <w:proofErr w:type="gramStart"/>
      <w:r>
        <w:t>П</w:t>
      </w:r>
      <w:proofErr w:type="gramEnd"/>
      <w:r>
        <w:t xml:space="preserve"> О С Т А Н О В Л Е Н И Е</w:t>
      </w:r>
    </w:p>
    <w:p w:rsidR="0079232D" w:rsidRDefault="0079232D">
      <w:pPr>
        <w:jc w:val="center"/>
        <w:rPr>
          <w:sz w:val="32"/>
        </w:rPr>
      </w:pPr>
    </w:p>
    <w:p w:rsidR="0079232D" w:rsidRDefault="0079232D">
      <w:pPr>
        <w:jc w:val="center"/>
        <w:rPr>
          <w:sz w:val="28"/>
        </w:rPr>
      </w:pPr>
    </w:p>
    <w:p w:rsidR="0079232D" w:rsidRDefault="0079232D" w:rsidP="00D31E84">
      <w:pPr>
        <w:pStyle w:val="1"/>
      </w:pPr>
      <w:r>
        <w:t>От</w:t>
      </w:r>
      <w:r w:rsidR="00D31E84">
        <w:t xml:space="preserve"> </w:t>
      </w:r>
      <w:r w:rsidR="00B7373C">
        <w:rPr>
          <w:sz w:val="28"/>
        </w:rPr>
        <w:t xml:space="preserve">25.08.2026  </w:t>
      </w:r>
      <w:r>
        <w:t>№</w:t>
      </w:r>
      <w:r w:rsidR="00407674">
        <w:t xml:space="preserve"> </w:t>
      </w:r>
      <w:r w:rsidR="00B7373C">
        <w:t>1325</w:t>
      </w:r>
    </w:p>
    <w:p w:rsidR="0079232D" w:rsidRDefault="0079232D"/>
    <w:p w:rsidR="0079232D" w:rsidRDefault="00886455" w:rsidP="003D3CBE">
      <w:pPr>
        <w:ind w:right="4110"/>
        <w:jc w:val="both"/>
        <w:rPr>
          <w:sz w:val="28"/>
        </w:rPr>
      </w:pPr>
      <w:r>
        <w:rPr>
          <w:sz w:val="28"/>
          <w:szCs w:val="28"/>
        </w:rPr>
        <w:t xml:space="preserve">О </w:t>
      </w:r>
      <w:r w:rsidR="003D3CBE">
        <w:rPr>
          <w:sz w:val="28"/>
          <w:szCs w:val="28"/>
        </w:rPr>
        <w:t>внесении изменения в постановление администрации округа от 07.08.2025 № 998</w:t>
      </w:r>
      <w:r w:rsidR="0052501D">
        <w:rPr>
          <w:sz w:val="28"/>
        </w:rPr>
        <w:t xml:space="preserve"> </w:t>
      </w:r>
    </w:p>
    <w:p w:rsidR="0079232D" w:rsidRDefault="0079232D">
      <w:pPr>
        <w:rPr>
          <w:sz w:val="28"/>
        </w:rPr>
      </w:pPr>
    </w:p>
    <w:p w:rsidR="00CA2377" w:rsidRDefault="0079232D" w:rsidP="0052501D">
      <w:pPr>
        <w:shd w:val="clear" w:color="auto" w:fill="FFFFFF"/>
        <w:spacing w:before="100" w:beforeAutospacing="1" w:after="100" w:afterAutospacing="1"/>
        <w:ind w:firstLine="567"/>
        <w:jc w:val="both"/>
        <w:rPr>
          <w:sz w:val="28"/>
        </w:rPr>
      </w:pPr>
      <w:r>
        <w:rPr>
          <w:sz w:val="28"/>
        </w:rPr>
        <w:tab/>
      </w:r>
      <w:r w:rsidR="00AD768F">
        <w:rPr>
          <w:sz w:val="28"/>
        </w:rPr>
        <w:t>В связи с кадровыми изменениями</w:t>
      </w:r>
      <w:r w:rsidR="0052501D" w:rsidRPr="006F76B0">
        <w:rPr>
          <w:color w:val="000000"/>
          <w:sz w:val="28"/>
          <w:szCs w:val="28"/>
          <w:lang w:eastAsia="ru-RU"/>
        </w:rPr>
        <w:t xml:space="preserve"> </w:t>
      </w:r>
      <w:r w:rsidR="00C312F2">
        <w:rPr>
          <w:color w:val="000000"/>
          <w:sz w:val="28"/>
          <w:szCs w:val="28"/>
          <w:lang w:eastAsia="ru-RU"/>
        </w:rPr>
        <w:t>в администрации округа</w:t>
      </w:r>
    </w:p>
    <w:p w:rsidR="00CA2377" w:rsidRDefault="00CA2377" w:rsidP="00CA2377">
      <w:pPr>
        <w:ind w:firstLine="567"/>
        <w:jc w:val="both"/>
        <w:rPr>
          <w:sz w:val="28"/>
        </w:rPr>
      </w:pPr>
      <w:r>
        <w:rPr>
          <w:sz w:val="28"/>
        </w:rPr>
        <w:t>ПОСТАНОВЛЯЮ:</w:t>
      </w:r>
    </w:p>
    <w:p w:rsidR="00CA2377" w:rsidRDefault="00CA2377" w:rsidP="00AD768F">
      <w:pPr>
        <w:ind w:firstLine="567"/>
        <w:jc w:val="both"/>
        <w:rPr>
          <w:sz w:val="28"/>
        </w:rPr>
      </w:pPr>
    </w:p>
    <w:p w:rsidR="00AD768F" w:rsidRPr="00AD768F" w:rsidRDefault="00AD768F" w:rsidP="00AD768F">
      <w:pPr>
        <w:pStyle w:val="ae"/>
        <w:numPr>
          <w:ilvl w:val="0"/>
          <w:numId w:val="7"/>
        </w:numPr>
        <w:ind w:left="0" w:firstLine="567"/>
        <w:jc w:val="both"/>
        <w:rPr>
          <w:sz w:val="28"/>
          <w:szCs w:val="28"/>
          <w:lang w:eastAsia="ru-RU"/>
        </w:rPr>
      </w:pPr>
      <w:r w:rsidRPr="00AD768F">
        <w:rPr>
          <w:sz w:val="28"/>
          <w:szCs w:val="28"/>
          <w:lang w:eastAsia="ru-RU"/>
        </w:rPr>
        <w:t xml:space="preserve">Внести изменения в постановление администрации округа от 07.08.2025 № 998 «О создании комиссии по обследованию дорог, входящих в маршруты автобусных перевозок на территории Белозерского муниципального округа», изложив </w:t>
      </w:r>
      <w:r w:rsidR="00C312F2">
        <w:rPr>
          <w:sz w:val="28"/>
          <w:szCs w:val="28"/>
          <w:lang w:eastAsia="ru-RU"/>
        </w:rPr>
        <w:t xml:space="preserve">приложение «Состав </w:t>
      </w:r>
      <w:r w:rsidR="00C312F2" w:rsidRPr="00AD768F">
        <w:rPr>
          <w:sz w:val="28"/>
          <w:szCs w:val="28"/>
          <w:lang w:eastAsia="ru-RU"/>
        </w:rPr>
        <w:t>комиссии по обследованию дорог, входящих в маршруты автобусных перевозок на территории Белозерского муниципального округа»</w:t>
      </w:r>
      <w:r w:rsidR="00D30643">
        <w:rPr>
          <w:sz w:val="28"/>
          <w:szCs w:val="28"/>
          <w:lang w:eastAsia="ru-RU"/>
        </w:rPr>
        <w:t xml:space="preserve"> </w:t>
      </w:r>
      <w:r w:rsidRPr="00AD768F">
        <w:rPr>
          <w:sz w:val="28"/>
          <w:szCs w:val="28"/>
          <w:lang w:eastAsia="ru-RU"/>
        </w:rPr>
        <w:t>в новой редакции</w:t>
      </w:r>
      <w:r>
        <w:rPr>
          <w:sz w:val="28"/>
          <w:szCs w:val="28"/>
          <w:lang w:eastAsia="ru-RU"/>
        </w:rPr>
        <w:t>,</w:t>
      </w:r>
      <w:r w:rsidRPr="00AD768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согласно приложению к настоящему постановлению</w:t>
      </w:r>
      <w:r w:rsidRPr="00AD768F">
        <w:rPr>
          <w:sz w:val="28"/>
          <w:szCs w:val="28"/>
          <w:lang w:eastAsia="ru-RU"/>
        </w:rPr>
        <w:t xml:space="preserve">. </w:t>
      </w:r>
    </w:p>
    <w:p w:rsidR="001C114E" w:rsidRPr="00C24E2A" w:rsidRDefault="00AD768F" w:rsidP="00AD768F">
      <w:pPr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C24E2A" w:rsidRPr="00C24E2A">
        <w:rPr>
          <w:sz w:val="28"/>
          <w:szCs w:val="28"/>
        </w:rPr>
        <w:t xml:space="preserve">. </w:t>
      </w:r>
      <w:r w:rsidR="001C114E" w:rsidRPr="00C24E2A">
        <w:rPr>
          <w:sz w:val="28"/>
          <w:szCs w:val="28"/>
        </w:rPr>
        <w:t>Настоящее постановление подлежит размещению на официальном сайте Белозерского муниципального округа в информационно-телекоммуникационной сети «Интернет».</w:t>
      </w:r>
    </w:p>
    <w:p w:rsidR="00C24E2A" w:rsidRDefault="00C24E2A" w:rsidP="00C24E2A">
      <w:pPr>
        <w:ind w:firstLine="567"/>
        <w:rPr>
          <w:sz w:val="28"/>
          <w:szCs w:val="28"/>
          <w:lang w:eastAsia="ru-RU"/>
        </w:rPr>
      </w:pPr>
    </w:p>
    <w:p w:rsidR="00AD768F" w:rsidRDefault="00AD768F" w:rsidP="00C24E2A">
      <w:pPr>
        <w:ind w:firstLine="567"/>
        <w:rPr>
          <w:sz w:val="28"/>
          <w:szCs w:val="28"/>
          <w:lang w:eastAsia="ru-RU"/>
        </w:rPr>
      </w:pPr>
    </w:p>
    <w:p w:rsidR="00AD768F" w:rsidRDefault="00AD768F" w:rsidP="00C24E2A">
      <w:pPr>
        <w:ind w:firstLine="567"/>
        <w:rPr>
          <w:sz w:val="28"/>
          <w:szCs w:val="28"/>
          <w:lang w:eastAsia="ru-RU"/>
        </w:rPr>
      </w:pPr>
    </w:p>
    <w:p w:rsidR="00C24E2A" w:rsidRDefault="00C24E2A" w:rsidP="00C24E2A">
      <w:pPr>
        <w:ind w:firstLine="567"/>
        <w:rPr>
          <w:sz w:val="28"/>
          <w:szCs w:val="28"/>
          <w:lang w:eastAsia="ru-RU"/>
        </w:rPr>
      </w:pPr>
    </w:p>
    <w:p w:rsidR="00C24E2A" w:rsidRPr="00C24E2A" w:rsidRDefault="00C24E2A" w:rsidP="0004703F">
      <w:pPr>
        <w:rPr>
          <w:sz w:val="28"/>
          <w:szCs w:val="28"/>
          <w:lang w:eastAsia="ru-RU"/>
        </w:rPr>
      </w:pPr>
      <w:r w:rsidRPr="00C24E2A">
        <w:rPr>
          <w:sz w:val="28"/>
          <w:szCs w:val="28"/>
          <w:lang w:eastAsia="ru-RU"/>
        </w:rPr>
        <w:t xml:space="preserve">Временно исполняющий </w:t>
      </w:r>
    </w:p>
    <w:p w:rsidR="00C24E2A" w:rsidRPr="00C24E2A" w:rsidRDefault="00C24E2A" w:rsidP="0004703F">
      <w:pPr>
        <w:rPr>
          <w:sz w:val="28"/>
          <w:szCs w:val="28"/>
          <w:lang w:eastAsia="ru-RU"/>
        </w:rPr>
      </w:pPr>
      <w:r w:rsidRPr="00C24E2A">
        <w:rPr>
          <w:sz w:val="28"/>
          <w:szCs w:val="28"/>
          <w:lang w:eastAsia="ru-RU"/>
        </w:rPr>
        <w:t xml:space="preserve">полномочия главы округа                            </w:t>
      </w:r>
      <w:r w:rsidR="0004703F">
        <w:rPr>
          <w:sz w:val="28"/>
          <w:szCs w:val="28"/>
          <w:lang w:eastAsia="ru-RU"/>
        </w:rPr>
        <w:t xml:space="preserve">                                    Ю</w:t>
      </w:r>
      <w:r w:rsidRPr="00C24E2A">
        <w:rPr>
          <w:sz w:val="28"/>
          <w:szCs w:val="28"/>
          <w:lang w:eastAsia="ru-RU"/>
        </w:rPr>
        <w:t xml:space="preserve">.Н. </w:t>
      </w:r>
      <w:r w:rsidR="0004703F">
        <w:rPr>
          <w:sz w:val="28"/>
          <w:szCs w:val="28"/>
          <w:lang w:eastAsia="ru-RU"/>
        </w:rPr>
        <w:t>Жаворонков</w:t>
      </w: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3D3CBE" w:rsidRDefault="003D3CBE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3D3CBE" w:rsidRDefault="003D3CBE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3D3CBE" w:rsidRDefault="003D3CBE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5F662B" w:rsidRDefault="005F662B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Приложение к постановлению администрации </w:t>
      </w:r>
      <w:r w:rsidR="001B2486">
        <w:rPr>
          <w:color w:val="000000"/>
          <w:sz w:val="28"/>
          <w:szCs w:val="28"/>
          <w:lang w:eastAsia="ru-RU"/>
        </w:rPr>
        <w:t>округа</w:t>
      </w:r>
      <w:r>
        <w:rPr>
          <w:color w:val="000000"/>
          <w:sz w:val="28"/>
          <w:szCs w:val="28"/>
          <w:lang w:eastAsia="ru-RU"/>
        </w:rPr>
        <w:t xml:space="preserve"> </w:t>
      </w:r>
    </w:p>
    <w:p w:rsidR="007B2D46" w:rsidRDefault="007B2D46" w:rsidP="008F6830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5F662B" w:rsidRDefault="005F662B" w:rsidP="00B7373C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от </w:t>
      </w:r>
      <w:r w:rsidR="00B7373C">
        <w:rPr>
          <w:color w:val="000000"/>
          <w:sz w:val="28"/>
          <w:szCs w:val="28"/>
          <w:lang w:eastAsia="ru-RU"/>
        </w:rPr>
        <w:t xml:space="preserve">25.08.2026 </w:t>
      </w:r>
      <w:bookmarkStart w:id="0" w:name="_GoBack"/>
      <w:bookmarkEnd w:id="0"/>
      <w:r>
        <w:rPr>
          <w:color w:val="000000"/>
          <w:sz w:val="28"/>
          <w:szCs w:val="28"/>
          <w:lang w:eastAsia="ru-RU"/>
        </w:rPr>
        <w:t xml:space="preserve"> № </w:t>
      </w:r>
      <w:r w:rsidR="00B7373C">
        <w:rPr>
          <w:color w:val="000000"/>
          <w:sz w:val="28"/>
          <w:szCs w:val="28"/>
          <w:lang w:eastAsia="ru-RU"/>
        </w:rPr>
        <w:t>1325</w:t>
      </w:r>
    </w:p>
    <w:p w:rsidR="00AD768F" w:rsidRDefault="00AD768F" w:rsidP="005F662B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AD768F" w:rsidRDefault="00AD768F" w:rsidP="00AD768F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«Приложение к постановлению администрации округа </w:t>
      </w:r>
    </w:p>
    <w:p w:rsidR="00AD768F" w:rsidRDefault="00FF1781" w:rsidP="00FF1781">
      <w:pPr>
        <w:shd w:val="clear" w:color="auto" w:fill="FFFFFF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                                                            </w:t>
      </w:r>
      <w:r w:rsidR="00AD768F">
        <w:rPr>
          <w:color w:val="000000"/>
          <w:sz w:val="28"/>
          <w:szCs w:val="28"/>
          <w:lang w:eastAsia="ru-RU"/>
        </w:rPr>
        <w:t xml:space="preserve"> от </w:t>
      </w:r>
      <w:r w:rsidR="00AD768F" w:rsidRPr="00AD768F">
        <w:rPr>
          <w:color w:val="000000"/>
          <w:sz w:val="28"/>
          <w:szCs w:val="28"/>
          <w:u w:val="single"/>
          <w:lang w:eastAsia="ru-RU"/>
        </w:rPr>
        <w:t xml:space="preserve">07.08.2025 </w:t>
      </w:r>
      <w:r w:rsidR="00AD768F">
        <w:rPr>
          <w:color w:val="000000"/>
          <w:sz w:val="28"/>
          <w:szCs w:val="28"/>
          <w:lang w:eastAsia="ru-RU"/>
        </w:rPr>
        <w:t xml:space="preserve">№ </w:t>
      </w:r>
      <w:r w:rsidR="00AD768F" w:rsidRPr="00AD768F">
        <w:rPr>
          <w:color w:val="000000"/>
          <w:sz w:val="28"/>
          <w:szCs w:val="28"/>
          <w:u w:val="single"/>
          <w:lang w:eastAsia="ru-RU"/>
        </w:rPr>
        <w:t>998</w:t>
      </w:r>
    </w:p>
    <w:p w:rsidR="00AD768F" w:rsidRPr="006F76B0" w:rsidRDefault="00AD768F" w:rsidP="005F662B">
      <w:pPr>
        <w:shd w:val="clear" w:color="auto" w:fill="FFFFFF"/>
        <w:ind w:left="4962"/>
        <w:jc w:val="both"/>
        <w:rPr>
          <w:color w:val="000000"/>
          <w:sz w:val="28"/>
          <w:szCs w:val="28"/>
          <w:lang w:eastAsia="ru-RU"/>
        </w:rPr>
      </w:pPr>
    </w:p>
    <w:p w:rsidR="0052501D" w:rsidRPr="005F662B" w:rsidRDefault="005F662B" w:rsidP="005F662B">
      <w:pPr>
        <w:rPr>
          <w:sz w:val="28"/>
          <w:szCs w:val="28"/>
          <w:lang w:eastAsia="ru-RU"/>
        </w:rPr>
      </w:pPr>
      <w:r w:rsidRPr="006F76B0">
        <w:rPr>
          <w:color w:val="000000"/>
          <w:sz w:val="28"/>
          <w:szCs w:val="28"/>
          <w:lang w:eastAsia="ru-RU"/>
        </w:rPr>
        <w:br/>
      </w:r>
      <w:r w:rsidR="0052501D" w:rsidRPr="005F662B">
        <w:rPr>
          <w:color w:val="000000"/>
          <w:sz w:val="28"/>
          <w:szCs w:val="28"/>
          <w:lang w:eastAsia="ru-RU"/>
        </w:rPr>
        <w:br/>
      </w:r>
    </w:p>
    <w:p w:rsidR="0052501D" w:rsidRPr="005F662B" w:rsidRDefault="0052501D" w:rsidP="005F662B">
      <w:pPr>
        <w:shd w:val="clear" w:color="auto" w:fill="FFFFFF"/>
        <w:spacing w:before="100" w:beforeAutospacing="1" w:after="100" w:afterAutospacing="1"/>
        <w:jc w:val="center"/>
        <w:outlineLvl w:val="2"/>
        <w:rPr>
          <w:b/>
          <w:bCs/>
          <w:color w:val="000000"/>
          <w:sz w:val="28"/>
          <w:szCs w:val="28"/>
          <w:lang w:eastAsia="ru-RU"/>
        </w:rPr>
      </w:pPr>
      <w:r w:rsidRPr="005F662B">
        <w:rPr>
          <w:b/>
          <w:bCs/>
          <w:color w:val="000000"/>
          <w:sz w:val="28"/>
          <w:szCs w:val="28"/>
          <w:lang w:eastAsia="ru-RU"/>
        </w:rPr>
        <w:t xml:space="preserve">СОСТАВ </w:t>
      </w:r>
      <w:r w:rsidR="00886455">
        <w:rPr>
          <w:b/>
          <w:bCs/>
          <w:color w:val="000000"/>
          <w:sz w:val="28"/>
          <w:szCs w:val="28"/>
          <w:lang w:eastAsia="ru-RU"/>
        </w:rPr>
        <w:t>КОМИССИИ ПО ОБСЛЕДОВАНИЮ ДОРОГ, ВХОДЯЩИХ В МАРШРУТЫ АВТОБУСНЫХ ПЕРЕВОЗОК</w:t>
      </w:r>
      <w:r w:rsidR="00C24E2A">
        <w:rPr>
          <w:b/>
          <w:bCs/>
          <w:color w:val="000000"/>
          <w:sz w:val="28"/>
          <w:szCs w:val="28"/>
          <w:lang w:eastAsia="ru-RU"/>
        </w:rPr>
        <w:t xml:space="preserve"> </w:t>
      </w:r>
    </w:p>
    <w:p w:rsidR="00966FDB" w:rsidRDefault="00966FDB" w:rsidP="0052501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</w:t>
      </w:r>
      <w:r w:rsidRPr="005F662B">
        <w:rPr>
          <w:color w:val="000000"/>
          <w:sz w:val="28"/>
          <w:szCs w:val="28"/>
          <w:lang w:eastAsia="ru-RU"/>
        </w:rPr>
        <w:t>редседатель комиссии</w:t>
      </w:r>
    </w:p>
    <w:p w:rsidR="0052501D" w:rsidRDefault="005F662B" w:rsidP="0052501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Лебедев </w:t>
      </w:r>
      <w:r w:rsidR="00C24E2A">
        <w:rPr>
          <w:color w:val="000000"/>
          <w:sz w:val="28"/>
          <w:szCs w:val="28"/>
          <w:lang w:eastAsia="ru-RU"/>
        </w:rPr>
        <w:t>А.</w:t>
      </w:r>
      <w:r>
        <w:rPr>
          <w:color w:val="000000"/>
          <w:sz w:val="28"/>
          <w:szCs w:val="28"/>
          <w:lang w:eastAsia="ru-RU"/>
        </w:rPr>
        <w:t>В.</w:t>
      </w:r>
      <w:r w:rsidR="0052501D" w:rsidRPr="005F662B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–</w:t>
      </w:r>
      <w:r w:rsidR="0052501D" w:rsidRPr="005F662B">
        <w:rPr>
          <w:color w:val="000000"/>
          <w:sz w:val="28"/>
          <w:szCs w:val="28"/>
          <w:lang w:eastAsia="ru-RU"/>
        </w:rPr>
        <w:t xml:space="preserve"> </w:t>
      </w:r>
      <w:r w:rsidR="00C24E2A">
        <w:rPr>
          <w:color w:val="000000"/>
          <w:sz w:val="28"/>
          <w:szCs w:val="28"/>
          <w:lang w:eastAsia="ru-RU"/>
        </w:rPr>
        <w:t xml:space="preserve">первый </w:t>
      </w:r>
      <w:r w:rsidR="00886455">
        <w:rPr>
          <w:color w:val="000000"/>
          <w:sz w:val="28"/>
          <w:szCs w:val="28"/>
          <w:lang w:eastAsia="ru-RU"/>
        </w:rPr>
        <w:t xml:space="preserve">заместитель </w:t>
      </w:r>
      <w:r w:rsidR="00C24E2A">
        <w:rPr>
          <w:color w:val="000000"/>
          <w:sz w:val="28"/>
          <w:szCs w:val="28"/>
          <w:lang w:eastAsia="ru-RU"/>
        </w:rPr>
        <w:t>г</w:t>
      </w:r>
      <w:r w:rsidR="00886455">
        <w:rPr>
          <w:color w:val="000000"/>
          <w:sz w:val="28"/>
          <w:szCs w:val="28"/>
          <w:lang w:eastAsia="ru-RU"/>
        </w:rPr>
        <w:t>лавы</w:t>
      </w:r>
      <w:r>
        <w:rPr>
          <w:color w:val="000000"/>
          <w:sz w:val="28"/>
          <w:szCs w:val="28"/>
          <w:lang w:eastAsia="ru-RU"/>
        </w:rPr>
        <w:t xml:space="preserve"> Белозерского муниципального </w:t>
      </w:r>
      <w:r w:rsidR="00C24E2A">
        <w:rPr>
          <w:color w:val="000000"/>
          <w:sz w:val="28"/>
          <w:szCs w:val="28"/>
          <w:lang w:eastAsia="ru-RU"/>
        </w:rPr>
        <w:t>округа</w:t>
      </w:r>
      <w:r w:rsidR="0052501D" w:rsidRPr="005F662B">
        <w:rPr>
          <w:color w:val="000000"/>
          <w:sz w:val="28"/>
          <w:szCs w:val="28"/>
          <w:lang w:eastAsia="ru-RU"/>
        </w:rPr>
        <w:t>;</w:t>
      </w:r>
    </w:p>
    <w:p w:rsidR="00966FDB" w:rsidRDefault="00966FDB" w:rsidP="0052501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Заместитель </w:t>
      </w:r>
      <w:r w:rsidRPr="005F662B">
        <w:rPr>
          <w:color w:val="000000"/>
          <w:sz w:val="28"/>
          <w:szCs w:val="28"/>
          <w:lang w:eastAsia="ru-RU"/>
        </w:rPr>
        <w:t>председател</w:t>
      </w:r>
      <w:r>
        <w:rPr>
          <w:color w:val="000000"/>
          <w:sz w:val="28"/>
          <w:szCs w:val="28"/>
          <w:lang w:eastAsia="ru-RU"/>
        </w:rPr>
        <w:t>я</w:t>
      </w:r>
      <w:r w:rsidRPr="005F662B">
        <w:rPr>
          <w:color w:val="000000"/>
          <w:sz w:val="28"/>
          <w:szCs w:val="28"/>
          <w:lang w:eastAsia="ru-RU"/>
        </w:rPr>
        <w:t xml:space="preserve"> комиссии</w:t>
      </w:r>
    </w:p>
    <w:p w:rsidR="00966FDB" w:rsidRDefault="0004703F" w:rsidP="00966FDB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Попова О.С.</w:t>
      </w:r>
      <w:r w:rsidR="00966FDB">
        <w:rPr>
          <w:color w:val="000000"/>
          <w:sz w:val="28"/>
          <w:szCs w:val="28"/>
          <w:lang w:eastAsia="ru-RU"/>
        </w:rPr>
        <w:t xml:space="preserve"> – з</w:t>
      </w:r>
      <w:r w:rsidR="00966FDB" w:rsidRPr="00966FDB">
        <w:rPr>
          <w:color w:val="000000"/>
          <w:sz w:val="28"/>
          <w:szCs w:val="28"/>
          <w:lang w:eastAsia="ru-RU"/>
        </w:rPr>
        <w:t xml:space="preserve">аместитель главы </w:t>
      </w:r>
      <w:r w:rsidR="00966FDB">
        <w:rPr>
          <w:color w:val="000000"/>
          <w:sz w:val="28"/>
          <w:szCs w:val="28"/>
          <w:lang w:eastAsia="ru-RU"/>
        </w:rPr>
        <w:t>Белозерского муниципального округа</w:t>
      </w:r>
      <w:r w:rsidR="00966FDB" w:rsidRPr="005F662B">
        <w:rPr>
          <w:color w:val="000000"/>
          <w:sz w:val="28"/>
          <w:szCs w:val="28"/>
          <w:lang w:eastAsia="ru-RU"/>
        </w:rPr>
        <w:t>;</w:t>
      </w:r>
    </w:p>
    <w:p w:rsidR="0052501D" w:rsidRPr="005F662B" w:rsidRDefault="00966FDB" w:rsidP="0052501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Ч</w:t>
      </w:r>
      <w:r w:rsidR="0052501D" w:rsidRPr="005F662B">
        <w:rPr>
          <w:color w:val="000000"/>
          <w:sz w:val="28"/>
          <w:szCs w:val="28"/>
          <w:lang w:eastAsia="ru-RU"/>
        </w:rPr>
        <w:t>лены комиссии:</w:t>
      </w:r>
    </w:p>
    <w:p w:rsidR="00C24E2A" w:rsidRDefault="00AD768F" w:rsidP="00C24E2A">
      <w:pPr>
        <w:ind w:right="-6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Игнатович О.В.</w:t>
      </w:r>
      <w:r w:rsidR="00C24E2A">
        <w:rPr>
          <w:sz w:val="28"/>
          <w:szCs w:val="28"/>
        </w:rPr>
        <w:t xml:space="preserve"> – </w:t>
      </w:r>
      <w:r>
        <w:rPr>
          <w:color w:val="000000"/>
          <w:sz w:val="28"/>
          <w:szCs w:val="28"/>
          <w:lang w:eastAsia="ru-RU"/>
        </w:rPr>
        <w:t>эксперт</w:t>
      </w:r>
      <w:r w:rsidR="00C24E2A" w:rsidRPr="00C24E2A">
        <w:rPr>
          <w:color w:val="000000"/>
          <w:sz w:val="28"/>
          <w:szCs w:val="28"/>
          <w:lang w:eastAsia="ru-RU"/>
        </w:rPr>
        <w:t xml:space="preserve"> управления образования администрации Белозерского муниципального округа</w:t>
      </w:r>
      <w:r w:rsidR="00C24E2A">
        <w:rPr>
          <w:color w:val="000000"/>
          <w:sz w:val="28"/>
          <w:szCs w:val="28"/>
          <w:lang w:eastAsia="ru-RU"/>
        </w:rPr>
        <w:t>;</w:t>
      </w:r>
    </w:p>
    <w:p w:rsidR="00C24E2A" w:rsidRDefault="00C24E2A" w:rsidP="0052501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 w:rsidRPr="00C24E2A">
        <w:rPr>
          <w:color w:val="000000"/>
          <w:sz w:val="28"/>
          <w:szCs w:val="28"/>
          <w:lang w:eastAsia="ru-RU"/>
        </w:rPr>
        <w:t>Миронов Д</w:t>
      </w:r>
      <w:r>
        <w:rPr>
          <w:color w:val="000000"/>
          <w:sz w:val="28"/>
          <w:szCs w:val="28"/>
          <w:lang w:eastAsia="ru-RU"/>
        </w:rPr>
        <w:t>.</w:t>
      </w:r>
      <w:r w:rsidRPr="00C24E2A">
        <w:rPr>
          <w:color w:val="000000"/>
          <w:sz w:val="28"/>
          <w:szCs w:val="28"/>
          <w:lang w:eastAsia="ru-RU"/>
        </w:rPr>
        <w:t>С</w:t>
      </w:r>
      <w:r>
        <w:rPr>
          <w:color w:val="000000"/>
          <w:sz w:val="28"/>
          <w:szCs w:val="28"/>
          <w:lang w:eastAsia="ru-RU"/>
        </w:rPr>
        <w:t xml:space="preserve">. – </w:t>
      </w:r>
      <w:r w:rsidRPr="00C24E2A">
        <w:rPr>
          <w:color w:val="000000"/>
          <w:sz w:val="28"/>
          <w:szCs w:val="28"/>
          <w:lang w:eastAsia="ru-RU"/>
        </w:rPr>
        <w:t>консуль</w:t>
      </w:r>
      <w:r w:rsidR="0004703F">
        <w:rPr>
          <w:color w:val="000000"/>
          <w:sz w:val="28"/>
          <w:szCs w:val="28"/>
          <w:lang w:eastAsia="ru-RU"/>
        </w:rPr>
        <w:t>тант отдела дорожного хозяйства</w:t>
      </w:r>
      <w:r w:rsidRPr="00C24E2A">
        <w:rPr>
          <w:color w:val="000000"/>
          <w:sz w:val="28"/>
          <w:szCs w:val="28"/>
          <w:lang w:eastAsia="ru-RU"/>
        </w:rPr>
        <w:t xml:space="preserve"> </w:t>
      </w:r>
      <w:r w:rsidR="0004703F" w:rsidRPr="00C24E2A">
        <w:rPr>
          <w:color w:val="000000"/>
          <w:sz w:val="28"/>
          <w:szCs w:val="28"/>
          <w:lang w:eastAsia="ru-RU"/>
        </w:rPr>
        <w:t xml:space="preserve">и </w:t>
      </w:r>
      <w:r w:rsidRPr="00C24E2A">
        <w:rPr>
          <w:color w:val="000000"/>
          <w:sz w:val="28"/>
          <w:szCs w:val="28"/>
          <w:lang w:eastAsia="ru-RU"/>
        </w:rPr>
        <w:t>транспорта администрации Белозерского муниципального округа</w:t>
      </w:r>
    </w:p>
    <w:p w:rsidR="008F6830" w:rsidRDefault="00886455" w:rsidP="0052501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Представитель</w:t>
      </w:r>
      <w:r w:rsidR="008F6830">
        <w:rPr>
          <w:color w:val="000000"/>
          <w:sz w:val="28"/>
          <w:szCs w:val="28"/>
          <w:lang w:eastAsia="ru-RU"/>
        </w:rPr>
        <w:t xml:space="preserve"> ОГИБДД МО МВД России «Белозерский» (по согласованию);</w:t>
      </w:r>
    </w:p>
    <w:p w:rsidR="00886455" w:rsidRDefault="00886455" w:rsidP="0052501D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Представитель дорожной организации, выполняющей работы по содержанию обследуемых дорог (по согласованию);</w:t>
      </w:r>
    </w:p>
    <w:p w:rsidR="001A48B4" w:rsidRDefault="00886455" w:rsidP="0052501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eastAsia="ru-RU"/>
        </w:rPr>
        <w:t xml:space="preserve">Представитель </w:t>
      </w:r>
      <w:r w:rsidR="001A48B4">
        <w:rPr>
          <w:sz w:val="28"/>
          <w:szCs w:val="28"/>
        </w:rPr>
        <w:t xml:space="preserve">КУ </w:t>
      </w:r>
      <w:proofErr w:type="gramStart"/>
      <w:r w:rsidR="001A48B4">
        <w:rPr>
          <w:sz w:val="28"/>
          <w:szCs w:val="28"/>
        </w:rPr>
        <w:t>ВО</w:t>
      </w:r>
      <w:proofErr w:type="gramEnd"/>
      <w:r w:rsidR="001A48B4">
        <w:rPr>
          <w:sz w:val="28"/>
          <w:szCs w:val="28"/>
        </w:rPr>
        <w:t xml:space="preserve"> «Управление автомобильных дорог Вологодской области» (по согласованию);</w:t>
      </w:r>
    </w:p>
    <w:p w:rsidR="0052501D" w:rsidRDefault="001A48B4" w:rsidP="0004703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Представитель организации, осуществляющей пассажирские перевозки на автобусных маршрутах (по согласованию)</w:t>
      </w:r>
      <w:r w:rsidR="0004703F">
        <w:rPr>
          <w:color w:val="000000"/>
          <w:sz w:val="28"/>
          <w:szCs w:val="28"/>
          <w:lang w:eastAsia="ru-RU"/>
        </w:rPr>
        <w:t>.</w:t>
      </w:r>
    </w:p>
    <w:p w:rsidR="0004703F" w:rsidRDefault="0004703F" w:rsidP="0004703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</w:p>
    <w:p w:rsidR="0004703F" w:rsidRPr="0004703F" w:rsidRDefault="0004703F" w:rsidP="0004703F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  <w:lang w:eastAsia="ru-RU"/>
        </w:rPr>
      </w:pPr>
    </w:p>
    <w:sectPr w:rsidR="0004703F" w:rsidRPr="0004703F" w:rsidSect="001B6300">
      <w:pgSz w:w="11905" w:h="16838"/>
      <w:pgMar w:top="851" w:right="565" w:bottom="709" w:left="156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>
    <w:nsid w:val="3769747C"/>
    <w:multiLevelType w:val="hybridMultilevel"/>
    <w:tmpl w:val="3FF040B4"/>
    <w:lvl w:ilvl="0" w:tplc="99A61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9347F3"/>
    <w:multiLevelType w:val="hybridMultilevel"/>
    <w:tmpl w:val="89306950"/>
    <w:lvl w:ilvl="0" w:tplc="10501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6D7587"/>
    <w:multiLevelType w:val="hybridMultilevel"/>
    <w:tmpl w:val="21D09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275BDC"/>
    <w:multiLevelType w:val="hybridMultilevel"/>
    <w:tmpl w:val="46B86B86"/>
    <w:lvl w:ilvl="0" w:tplc="3E8274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D53"/>
    <w:rsid w:val="00007413"/>
    <w:rsid w:val="0004703F"/>
    <w:rsid w:val="000A0AAE"/>
    <w:rsid w:val="000B505B"/>
    <w:rsid w:val="00112939"/>
    <w:rsid w:val="00162FC3"/>
    <w:rsid w:val="00193467"/>
    <w:rsid w:val="001A48B4"/>
    <w:rsid w:val="001B2486"/>
    <w:rsid w:val="001B6300"/>
    <w:rsid w:val="001C114E"/>
    <w:rsid w:val="002321DD"/>
    <w:rsid w:val="002336B7"/>
    <w:rsid w:val="00253ADC"/>
    <w:rsid w:val="0027358A"/>
    <w:rsid w:val="00281544"/>
    <w:rsid w:val="00283BF3"/>
    <w:rsid w:val="002C1CBF"/>
    <w:rsid w:val="002C7D5C"/>
    <w:rsid w:val="002F4E1D"/>
    <w:rsid w:val="00311686"/>
    <w:rsid w:val="00327B64"/>
    <w:rsid w:val="003463E0"/>
    <w:rsid w:val="00346D06"/>
    <w:rsid w:val="003A5753"/>
    <w:rsid w:val="003D3CBE"/>
    <w:rsid w:val="003E0110"/>
    <w:rsid w:val="00407674"/>
    <w:rsid w:val="004414A6"/>
    <w:rsid w:val="004431BB"/>
    <w:rsid w:val="004523E6"/>
    <w:rsid w:val="004974DB"/>
    <w:rsid w:val="004F5473"/>
    <w:rsid w:val="00504A40"/>
    <w:rsid w:val="00512149"/>
    <w:rsid w:val="00522387"/>
    <w:rsid w:val="0052501D"/>
    <w:rsid w:val="00547A67"/>
    <w:rsid w:val="00573C49"/>
    <w:rsid w:val="00586241"/>
    <w:rsid w:val="005F3868"/>
    <w:rsid w:val="005F662B"/>
    <w:rsid w:val="00602ECF"/>
    <w:rsid w:val="006340CB"/>
    <w:rsid w:val="00652E5E"/>
    <w:rsid w:val="006F75DE"/>
    <w:rsid w:val="007229B8"/>
    <w:rsid w:val="0077102A"/>
    <w:rsid w:val="0079232D"/>
    <w:rsid w:val="007B2D46"/>
    <w:rsid w:val="007D4D7A"/>
    <w:rsid w:val="007D4DD2"/>
    <w:rsid w:val="007D5DE6"/>
    <w:rsid w:val="0082685E"/>
    <w:rsid w:val="00863D1A"/>
    <w:rsid w:val="008737C2"/>
    <w:rsid w:val="00886455"/>
    <w:rsid w:val="008C7EC1"/>
    <w:rsid w:val="008E68D8"/>
    <w:rsid w:val="008F2564"/>
    <w:rsid w:val="008F6830"/>
    <w:rsid w:val="009003F3"/>
    <w:rsid w:val="00934808"/>
    <w:rsid w:val="0095545E"/>
    <w:rsid w:val="00966FDB"/>
    <w:rsid w:val="00980688"/>
    <w:rsid w:val="00993E38"/>
    <w:rsid w:val="009B697E"/>
    <w:rsid w:val="009F48BD"/>
    <w:rsid w:val="00A253A9"/>
    <w:rsid w:val="00A4457C"/>
    <w:rsid w:val="00A6066A"/>
    <w:rsid w:val="00A73753"/>
    <w:rsid w:val="00AD768F"/>
    <w:rsid w:val="00AE0A53"/>
    <w:rsid w:val="00B535F3"/>
    <w:rsid w:val="00B7373C"/>
    <w:rsid w:val="00B73E0C"/>
    <w:rsid w:val="00BA71CC"/>
    <w:rsid w:val="00C22E17"/>
    <w:rsid w:val="00C24E2A"/>
    <w:rsid w:val="00C312F2"/>
    <w:rsid w:val="00C54C29"/>
    <w:rsid w:val="00C71A69"/>
    <w:rsid w:val="00CA2377"/>
    <w:rsid w:val="00CA5BFF"/>
    <w:rsid w:val="00D01546"/>
    <w:rsid w:val="00D12C94"/>
    <w:rsid w:val="00D30643"/>
    <w:rsid w:val="00D31E84"/>
    <w:rsid w:val="00D82D00"/>
    <w:rsid w:val="00DD009B"/>
    <w:rsid w:val="00DE47E6"/>
    <w:rsid w:val="00DE5185"/>
    <w:rsid w:val="00E7029D"/>
    <w:rsid w:val="00EA031F"/>
    <w:rsid w:val="00EF50E4"/>
    <w:rsid w:val="00EF733A"/>
    <w:rsid w:val="00F41F55"/>
    <w:rsid w:val="00F64CE2"/>
    <w:rsid w:val="00F967E1"/>
    <w:rsid w:val="00FE2D53"/>
    <w:rsid w:val="00FF0D93"/>
    <w:rsid w:val="00FF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both"/>
      <w:outlineLvl w:val="0"/>
    </w:pPr>
    <w:rPr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">
    <w:name w:val="Основной шрифт абзаца2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Title"/>
    <w:basedOn w:val="a"/>
    <w:next w:val="a8"/>
    <w:qFormat/>
    <w:pPr>
      <w:jc w:val="center"/>
    </w:pPr>
    <w:rPr>
      <w:b/>
      <w:bCs/>
      <w:sz w:val="36"/>
    </w:rPr>
  </w:style>
  <w:style w:type="paragraph" w:styleId="a8">
    <w:name w:val="Subtitle"/>
    <w:basedOn w:val="a"/>
    <w:next w:val="a5"/>
    <w:qFormat/>
    <w:pPr>
      <w:jc w:val="center"/>
    </w:pPr>
    <w:rPr>
      <w:sz w:val="32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/>
      <w:b/>
      <w:bCs/>
      <w:sz w:val="20"/>
      <w:szCs w:val="20"/>
    </w:rPr>
  </w:style>
  <w:style w:type="paragraph" w:customStyle="1" w:styleId="ConsPlusCell">
    <w:name w:val="ConsPlusCell"/>
    <w:basedOn w:val="a"/>
    <w:uiPriority w:val="99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sz w:val="20"/>
      <w:szCs w:val="20"/>
    </w:rPr>
  </w:style>
  <w:style w:type="character" w:styleId="a9">
    <w:name w:val="Hyperlink"/>
    <w:uiPriority w:val="99"/>
    <w:semiHidden/>
    <w:unhideWhenUsed/>
    <w:rsid w:val="008E68D8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8E68D8"/>
    <w:rPr>
      <w:color w:val="800080"/>
      <w:u w:val="single"/>
    </w:rPr>
  </w:style>
  <w:style w:type="paragraph" w:customStyle="1" w:styleId="xl64">
    <w:name w:val="xl64"/>
    <w:basedOn w:val="a"/>
    <w:rsid w:val="008E68D8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5">
    <w:name w:val="xl65"/>
    <w:basedOn w:val="a"/>
    <w:rsid w:val="008E68D8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66">
    <w:name w:val="xl66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1">
    <w:name w:val="xl71"/>
    <w:basedOn w:val="a"/>
    <w:rsid w:val="008E68D8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2">
    <w:name w:val="xl7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4">
    <w:name w:val="xl74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75">
    <w:name w:val="xl75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6">
    <w:name w:val="xl76"/>
    <w:basedOn w:val="a"/>
    <w:rsid w:val="008E68D8"/>
    <w:pPr>
      <w:pBdr>
        <w:top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7">
    <w:name w:val="xl77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8">
    <w:name w:val="xl78"/>
    <w:basedOn w:val="a"/>
    <w:rsid w:val="008E68D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9">
    <w:name w:val="xl79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0">
    <w:name w:val="xl80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1">
    <w:name w:val="xl81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2">
    <w:name w:val="xl8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3">
    <w:name w:val="xl83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4">
    <w:name w:val="xl84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5">
    <w:name w:val="xl85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7">
    <w:name w:val="xl87"/>
    <w:basedOn w:val="a"/>
    <w:rsid w:val="008E68D8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8">
    <w:name w:val="xl88"/>
    <w:basedOn w:val="a"/>
    <w:rsid w:val="008E68D8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9">
    <w:name w:val="xl89"/>
    <w:basedOn w:val="a"/>
    <w:rsid w:val="008E68D8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0">
    <w:name w:val="xl90"/>
    <w:basedOn w:val="a"/>
    <w:rsid w:val="008E68D8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91">
    <w:name w:val="xl91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2">
    <w:name w:val="xl9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3">
    <w:name w:val="xl93"/>
    <w:basedOn w:val="a"/>
    <w:rsid w:val="008E68D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95">
    <w:name w:val="xl95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6">
    <w:name w:val="xl96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7">
    <w:name w:val="xl97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98">
    <w:name w:val="xl98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00">
    <w:name w:val="xl100"/>
    <w:basedOn w:val="a"/>
    <w:rsid w:val="008E68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8E68D8"/>
    <w:pPr>
      <w:pBdr>
        <w:top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3">
    <w:name w:val="xl103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4">
    <w:name w:val="xl104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5">
    <w:name w:val="xl105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06">
    <w:name w:val="xl106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table" w:styleId="ab">
    <w:name w:val="Table Grid"/>
    <w:basedOn w:val="a1"/>
    <w:uiPriority w:val="59"/>
    <w:rsid w:val="0077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63D1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863D1A"/>
    <w:rPr>
      <w:rFonts w:ascii="Tahoma" w:hAnsi="Tahoma" w:cs="Tahoma"/>
      <w:sz w:val="16"/>
      <w:szCs w:val="16"/>
      <w:lang w:eastAsia="ar-SA"/>
    </w:rPr>
  </w:style>
  <w:style w:type="paragraph" w:customStyle="1" w:styleId="CharChar">
    <w:name w:val="Char Char"/>
    <w:basedOn w:val="a"/>
    <w:rsid w:val="00504A4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1C1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jc w:val="both"/>
      <w:outlineLvl w:val="0"/>
    </w:pPr>
    <w:rPr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jc w:val="both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2">
    <w:name w:val="Основной шрифт абзаца2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7">
    <w:name w:val="Title"/>
    <w:basedOn w:val="a"/>
    <w:next w:val="a8"/>
    <w:qFormat/>
    <w:pPr>
      <w:jc w:val="center"/>
    </w:pPr>
    <w:rPr>
      <w:b/>
      <w:bCs/>
      <w:sz w:val="36"/>
    </w:rPr>
  </w:style>
  <w:style w:type="paragraph" w:styleId="a8">
    <w:name w:val="Subtitle"/>
    <w:basedOn w:val="a"/>
    <w:next w:val="a5"/>
    <w:qFormat/>
    <w:pPr>
      <w:jc w:val="center"/>
    </w:pPr>
    <w:rPr>
      <w:sz w:val="32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/>
    </w:rPr>
  </w:style>
  <w:style w:type="paragraph" w:customStyle="1" w:styleId="ConsPlusNonformat">
    <w:name w:val="ConsPlusNonformat"/>
    <w:basedOn w:val="a"/>
    <w:next w:val="ConsPlusNormal"/>
    <w:uiPriority w:val="99"/>
    <w:pPr>
      <w:autoSpaceDE w:val="0"/>
    </w:pPr>
    <w:rPr>
      <w:rFonts w:ascii="Courier New" w:eastAsia="Courier New" w:hAnsi="Courier New"/>
      <w:sz w:val="20"/>
      <w:szCs w:val="20"/>
    </w:rPr>
  </w:style>
  <w:style w:type="paragraph" w:customStyle="1" w:styleId="ConsPlusTitle">
    <w:name w:val="ConsPlusTitle"/>
    <w:basedOn w:val="a"/>
    <w:next w:val="ConsPlusNormal"/>
    <w:uiPriority w:val="99"/>
    <w:pPr>
      <w:autoSpaceDE w:val="0"/>
    </w:pPr>
    <w:rPr>
      <w:rFonts w:ascii="Arial" w:eastAsia="Arial" w:hAnsi="Arial"/>
      <w:b/>
      <w:bCs/>
      <w:sz w:val="20"/>
      <w:szCs w:val="20"/>
    </w:rPr>
  </w:style>
  <w:style w:type="paragraph" w:customStyle="1" w:styleId="ConsPlusCell">
    <w:name w:val="ConsPlusCell"/>
    <w:basedOn w:val="a"/>
    <w:uiPriority w:val="99"/>
    <w:pPr>
      <w:autoSpaceDE w:val="0"/>
    </w:pPr>
    <w:rPr>
      <w:rFonts w:ascii="Arial" w:eastAsia="Arial" w:hAnsi="Arial"/>
      <w:sz w:val="20"/>
      <w:szCs w:val="20"/>
    </w:rPr>
  </w:style>
  <w:style w:type="paragraph" w:customStyle="1" w:styleId="ConsPlusDocList">
    <w:name w:val="ConsPlusDocList"/>
    <w:basedOn w:val="a"/>
    <w:pPr>
      <w:autoSpaceDE w:val="0"/>
    </w:pPr>
    <w:rPr>
      <w:rFonts w:ascii="Courier New" w:eastAsia="Courier New" w:hAnsi="Courier New"/>
      <w:sz w:val="20"/>
      <w:szCs w:val="20"/>
    </w:rPr>
  </w:style>
  <w:style w:type="character" w:styleId="a9">
    <w:name w:val="Hyperlink"/>
    <w:uiPriority w:val="99"/>
    <w:semiHidden/>
    <w:unhideWhenUsed/>
    <w:rsid w:val="008E68D8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8E68D8"/>
    <w:rPr>
      <w:color w:val="800080"/>
      <w:u w:val="single"/>
    </w:rPr>
  </w:style>
  <w:style w:type="paragraph" w:customStyle="1" w:styleId="xl64">
    <w:name w:val="xl64"/>
    <w:basedOn w:val="a"/>
    <w:rsid w:val="008E68D8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65">
    <w:name w:val="xl65"/>
    <w:basedOn w:val="a"/>
    <w:rsid w:val="008E68D8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66">
    <w:name w:val="xl66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7">
    <w:name w:val="xl67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8">
    <w:name w:val="xl68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69">
    <w:name w:val="xl69"/>
    <w:basedOn w:val="a"/>
    <w:rsid w:val="008E68D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0">
    <w:name w:val="xl70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71">
    <w:name w:val="xl71"/>
    <w:basedOn w:val="a"/>
    <w:rsid w:val="008E68D8"/>
    <w:pPr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2">
    <w:name w:val="xl7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3">
    <w:name w:val="xl73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74">
    <w:name w:val="xl74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right"/>
    </w:pPr>
    <w:rPr>
      <w:lang w:eastAsia="ru-RU"/>
    </w:rPr>
  </w:style>
  <w:style w:type="paragraph" w:customStyle="1" w:styleId="xl75">
    <w:name w:val="xl75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76">
    <w:name w:val="xl76"/>
    <w:basedOn w:val="a"/>
    <w:rsid w:val="008E68D8"/>
    <w:pPr>
      <w:pBdr>
        <w:top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7">
    <w:name w:val="xl77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8">
    <w:name w:val="xl78"/>
    <w:basedOn w:val="a"/>
    <w:rsid w:val="008E68D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79">
    <w:name w:val="xl79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0">
    <w:name w:val="xl80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1">
    <w:name w:val="xl81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2">
    <w:name w:val="xl8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83">
    <w:name w:val="xl83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4">
    <w:name w:val="xl84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b/>
      <w:bCs/>
      <w:lang w:eastAsia="ru-RU"/>
    </w:rPr>
  </w:style>
  <w:style w:type="paragraph" w:customStyle="1" w:styleId="xl85">
    <w:name w:val="xl85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6">
    <w:name w:val="xl86"/>
    <w:basedOn w:val="a"/>
    <w:rsid w:val="008E68D8"/>
    <w:pPr>
      <w:shd w:val="clear" w:color="000000" w:fill="FFFFFF"/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xl87">
    <w:name w:val="xl87"/>
    <w:basedOn w:val="a"/>
    <w:rsid w:val="008E68D8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8">
    <w:name w:val="xl88"/>
    <w:basedOn w:val="a"/>
    <w:rsid w:val="008E68D8"/>
    <w:pP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89">
    <w:name w:val="xl89"/>
    <w:basedOn w:val="a"/>
    <w:rsid w:val="008E68D8"/>
    <w:pPr>
      <w:suppressAutoHyphens w:val="0"/>
      <w:spacing w:before="100" w:beforeAutospacing="1" w:after="100" w:afterAutospacing="1"/>
      <w:jc w:val="center"/>
    </w:pPr>
    <w:rPr>
      <w:lang w:eastAsia="ru-RU"/>
    </w:rPr>
  </w:style>
  <w:style w:type="paragraph" w:customStyle="1" w:styleId="xl90">
    <w:name w:val="xl90"/>
    <w:basedOn w:val="a"/>
    <w:rsid w:val="008E68D8"/>
    <w:pPr>
      <w:pBdr>
        <w:bottom w:val="single" w:sz="4" w:space="0" w:color="000000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91">
    <w:name w:val="xl91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ru-RU"/>
    </w:rPr>
  </w:style>
  <w:style w:type="paragraph" w:customStyle="1" w:styleId="xl92">
    <w:name w:val="xl9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3">
    <w:name w:val="xl93"/>
    <w:basedOn w:val="a"/>
    <w:rsid w:val="008E68D8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94">
    <w:name w:val="xl94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95">
    <w:name w:val="xl95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6">
    <w:name w:val="xl96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97">
    <w:name w:val="xl97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98">
    <w:name w:val="xl98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99">
    <w:name w:val="xl99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00">
    <w:name w:val="xl100"/>
    <w:basedOn w:val="a"/>
    <w:rsid w:val="008E68D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</w:pPr>
    <w:rPr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8E68D8"/>
    <w:pPr>
      <w:pBdr>
        <w:top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3">
    <w:name w:val="xl103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04">
    <w:name w:val="xl104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lang w:eastAsia="ru-RU"/>
    </w:rPr>
  </w:style>
  <w:style w:type="paragraph" w:customStyle="1" w:styleId="xl105">
    <w:name w:val="xl105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106">
    <w:name w:val="xl106"/>
    <w:basedOn w:val="a"/>
    <w:rsid w:val="008E68D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b/>
      <w:bCs/>
      <w:lang w:eastAsia="ru-RU"/>
    </w:rPr>
  </w:style>
  <w:style w:type="table" w:styleId="ab">
    <w:name w:val="Table Grid"/>
    <w:basedOn w:val="a1"/>
    <w:uiPriority w:val="59"/>
    <w:rsid w:val="007710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863D1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863D1A"/>
    <w:rPr>
      <w:rFonts w:ascii="Tahoma" w:hAnsi="Tahoma" w:cs="Tahoma"/>
      <w:sz w:val="16"/>
      <w:szCs w:val="16"/>
      <w:lang w:eastAsia="ar-SA"/>
    </w:rPr>
  </w:style>
  <w:style w:type="paragraph" w:customStyle="1" w:styleId="CharChar">
    <w:name w:val="Char Char"/>
    <w:basedOn w:val="a"/>
    <w:rsid w:val="00504A40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List Paragraph"/>
    <w:basedOn w:val="a"/>
    <w:uiPriority w:val="34"/>
    <w:qFormat/>
    <w:rsid w:val="001C1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F51D8-A248-4CEE-B757-DE672D8E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prourzin</dc:creator>
  <cp:lastModifiedBy>Сазонова Т.Л.</cp:lastModifiedBy>
  <cp:revision>9</cp:revision>
  <cp:lastPrinted>2026-08-07T12:24:00Z</cp:lastPrinted>
  <dcterms:created xsi:type="dcterms:W3CDTF">2025-08-20T12:52:00Z</dcterms:created>
  <dcterms:modified xsi:type="dcterms:W3CDTF">2026-08-28T10:53:00Z</dcterms:modified>
</cp:coreProperties>
</file>